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975" w:type="dxa"/>
        <w:tblInd w:w="-858" w:type="dxa"/>
        <w:tblLayout w:type="fixed"/>
        <w:tblLook w:val="0000" w:firstRow="0" w:lastRow="0" w:firstColumn="0" w:lastColumn="0" w:noHBand="0" w:noVBand="0"/>
      </w:tblPr>
      <w:tblGrid>
        <w:gridCol w:w="2100"/>
        <w:gridCol w:w="2061"/>
        <w:gridCol w:w="5877"/>
        <w:gridCol w:w="2977"/>
        <w:gridCol w:w="1205"/>
        <w:gridCol w:w="1755"/>
      </w:tblGrid>
      <w:tr w:rsidR="006B5553" w14:paraId="3A67FCB2" w14:textId="77777777" w:rsidTr="00EF4E67">
        <w:trPr>
          <w:trHeight w:val="800"/>
        </w:trPr>
        <w:tc>
          <w:tcPr>
            <w:tcW w:w="1597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FDFDF"/>
          </w:tcPr>
          <w:p w14:paraId="0E17997D" w14:textId="77777777" w:rsidR="006B5553" w:rsidRDefault="00D5585D" w:rsidP="00145BD6">
            <w:pPr>
              <w:pStyle w:val="Heading2"/>
            </w:pPr>
            <w:r>
              <w:rPr>
                <w:rFonts w:ascii="Frutiger 45 Light" w:hAnsi="Frutiger 45 Light"/>
                <w:sz w:val="72"/>
              </w:rPr>
              <w:t xml:space="preserve">Aultbea </w:t>
            </w:r>
            <w:r w:rsidR="00145BD6">
              <w:rPr>
                <w:rFonts w:ascii="Frutiger 45 Light" w:hAnsi="Frutiger 45 Light"/>
                <w:sz w:val="72"/>
              </w:rPr>
              <w:t>Hall r</w:t>
            </w:r>
            <w:r w:rsidR="00145BD6" w:rsidRPr="00657CA0">
              <w:rPr>
                <w:rFonts w:ascii="Frutiger 45 Light" w:hAnsi="Frutiger 45 Light"/>
                <w:sz w:val="72"/>
              </w:rPr>
              <w:t xml:space="preserve">isk assessment form </w:t>
            </w:r>
          </w:p>
        </w:tc>
      </w:tr>
      <w:tr w:rsidR="006B5553" w14:paraId="73732B23" w14:textId="77777777" w:rsidTr="00EF4E67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4255F98D" w14:textId="68885329" w:rsidR="006B5553" w:rsidRPr="005918AD" w:rsidRDefault="006B5553">
            <w:pPr>
              <w:rPr>
                <w:sz w:val="24"/>
                <w:szCs w:val="24"/>
              </w:rPr>
            </w:pPr>
            <w:r w:rsidRPr="005918AD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No: </w:t>
            </w:r>
            <w:r w:rsidR="00DC0185">
              <w:rPr>
                <w:rFonts w:ascii="Frutiger 45 Light" w:hAnsi="Frutiger 45 Light" w:cs="Frutiger 45 Light"/>
                <w:b/>
                <w:sz w:val="24"/>
                <w:szCs w:val="24"/>
              </w:rPr>
              <w:t>1</w:t>
            </w:r>
            <w:r w:rsidR="00E30E25">
              <w:rPr>
                <w:rFonts w:ascii="Frutiger 45 Light" w:hAnsi="Frutiger 45 Light" w:cs="Frutiger 45 Light"/>
                <w:b/>
                <w:sz w:val="24"/>
                <w:szCs w:val="24"/>
              </w:rPr>
              <w:t>5</w:t>
            </w:r>
          </w:p>
        </w:tc>
        <w:tc>
          <w:tcPr>
            <w:tcW w:w="793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7C5754E9" w14:textId="1179AB93" w:rsidR="006B5553" w:rsidRDefault="006B5553">
            <w:pPr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  <w:r w:rsidRPr="005918AD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Activity: </w:t>
            </w:r>
            <w:r w:rsidR="00E30E25">
              <w:rPr>
                <w:rFonts w:ascii="Frutiger 45 Light" w:hAnsi="Frutiger 45 Light" w:cs="Frutiger 45 Light"/>
                <w:b/>
                <w:sz w:val="24"/>
                <w:szCs w:val="24"/>
              </w:rPr>
              <w:t>Crow’s Nest event</w:t>
            </w:r>
          </w:p>
          <w:p w14:paraId="77537B99" w14:textId="05006CB7" w:rsidR="005918AD" w:rsidRPr="005918AD" w:rsidRDefault="005918A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58B99391" w14:textId="418091C8" w:rsidR="006B5553" w:rsidRPr="005918AD" w:rsidRDefault="006B5553" w:rsidP="00145BD6">
            <w:pPr>
              <w:rPr>
                <w:sz w:val="24"/>
                <w:szCs w:val="24"/>
              </w:rPr>
            </w:pPr>
            <w:r w:rsidRPr="005918AD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Assessment date: </w:t>
            </w:r>
          </w:p>
        </w:tc>
        <w:tc>
          <w:tcPr>
            <w:tcW w:w="296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FDFDF"/>
          </w:tcPr>
          <w:p w14:paraId="625F0C99" w14:textId="6E33B655" w:rsidR="006B5553" w:rsidRPr="005918AD" w:rsidRDefault="006B5553" w:rsidP="00145BD6">
            <w:pPr>
              <w:rPr>
                <w:sz w:val="24"/>
                <w:szCs w:val="24"/>
              </w:rPr>
            </w:pPr>
            <w:r w:rsidRPr="005918AD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Review date: </w:t>
            </w:r>
          </w:p>
        </w:tc>
      </w:tr>
      <w:tr w:rsidR="006B5553" w14:paraId="58053F53" w14:textId="77777777" w:rsidTr="00EF4E67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244ACA96" w14:textId="77777777" w:rsidR="006B5553" w:rsidRPr="005918AD" w:rsidRDefault="006B5553">
            <w:pPr>
              <w:jc w:val="center"/>
              <w:rPr>
                <w:sz w:val="24"/>
                <w:szCs w:val="24"/>
              </w:rPr>
            </w:pPr>
            <w:r w:rsidRPr="005918AD">
              <w:rPr>
                <w:rFonts w:ascii="Frutiger 45 Light" w:hAnsi="Frutiger 45 Light" w:cs="Frutiger 45 Light"/>
                <w:b/>
                <w:sz w:val="24"/>
                <w:szCs w:val="24"/>
              </w:rPr>
              <w:t>Hazard and risk</w:t>
            </w:r>
          </w:p>
        </w:tc>
        <w:tc>
          <w:tcPr>
            <w:tcW w:w="20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644AB37B" w14:textId="77777777" w:rsidR="006B5553" w:rsidRPr="005918AD" w:rsidRDefault="006B5553">
            <w:pPr>
              <w:jc w:val="center"/>
              <w:rPr>
                <w:sz w:val="24"/>
                <w:szCs w:val="24"/>
              </w:rPr>
            </w:pPr>
            <w:r w:rsidRPr="005918AD">
              <w:rPr>
                <w:rFonts w:ascii="Frutiger 45 Light" w:hAnsi="Frutiger 45 Light" w:cs="Frutiger 45 Light"/>
                <w:b/>
                <w:sz w:val="24"/>
                <w:szCs w:val="24"/>
              </w:rPr>
              <w:t>People at risk</w:t>
            </w:r>
          </w:p>
        </w:tc>
        <w:tc>
          <w:tcPr>
            <w:tcW w:w="58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20D47178" w14:textId="77777777" w:rsidR="006B5553" w:rsidRPr="005918AD" w:rsidRDefault="006B5553">
            <w:pPr>
              <w:jc w:val="center"/>
              <w:rPr>
                <w:sz w:val="24"/>
                <w:szCs w:val="24"/>
              </w:rPr>
            </w:pPr>
            <w:r w:rsidRPr="005918AD">
              <w:rPr>
                <w:rFonts w:ascii="Frutiger 45 Light" w:hAnsi="Frutiger 45 Light" w:cs="Frutiger 45 Light"/>
                <w:b/>
                <w:sz w:val="24"/>
                <w:szCs w:val="24"/>
              </w:rPr>
              <w:t>Our current controls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1111BEC5" w14:textId="77777777" w:rsidR="006B5553" w:rsidRPr="005918AD" w:rsidRDefault="006B5553">
            <w:pPr>
              <w:jc w:val="center"/>
              <w:rPr>
                <w:sz w:val="24"/>
                <w:szCs w:val="24"/>
              </w:rPr>
            </w:pPr>
            <w:r w:rsidRPr="005918AD">
              <w:rPr>
                <w:rFonts w:ascii="Frutiger 45 Light" w:hAnsi="Frutiger 45 Light" w:cs="Frutiger 45 Light"/>
                <w:b/>
                <w:sz w:val="24"/>
                <w:szCs w:val="24"/>
              </w:rPr>
              <w:t>Our future controls</w:t>
            </w: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70D04B8D" w14:textId="77777777" w:rsidR="006B5553" w:rsidRPr="005918AD" w:rsidRDefault="006B5553">
            <w:pPr>
              <w:jc w:val="center"/>
              <w:rPr>
                <w:sz w:val="24"/>
                <w:szCs w:val="24"/>
              </w:rPr>
            </w:pPr>
            <w:r w:rsidRPr="005918AD">
              <w:rPr>
                <w:rFonts w:ascii="Frutiger 45 Light" w:hAnsi="Frutiger 45 Light" w:cs="Frutiger 45 Light"/>
                <w:b/>
                <w:sz w:val="24"/>
                <w:szCs w:val="24"/>
              </w:rPr>
              <w:t>Risk level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</w:tcPr>
          <w:p w14:paraId="01EF6513" w14:textId="77777777" w:rsidR="006B5553" w:rsidRPr="005918AD" w:rsidRDefault="006B5553">
            <w:pPr>
              <w:jc w:val="center"/>
              <w:rPr>
                <w:sz w:val="24"/>
                <w:szCs w:val="24"/>
              </w:rPr>
            </w:pPr>
            <w:r w:rsidRPr="005918AD">
              <w:rPr>
                <w:rFonts w:ascii="Frutiger 45 Light" w:hAnsi="Frutiger 45 Light" w:cs="Frutiger 45 Light"/>
                <w:b/>
                <w:sz w:val="24"/>
                <w:szCs w:val="24"/>
              </w:rPr>
              <w:t>Target date &amp; by whom</w:t>
            </w:r>
          </w:p>
        </w:tc>
      </w:tr>
      <w:tr w:rsidR="006B5553" w14:paraId="20C9F449" w14:textId="77777777" w:rsidTr="00EF4E67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71C3B87" w14:textId="4D77B3FF" w:rsidR="00DC0185" w:rsidRPr="00B23DB1" w:rsidRDefault="00E30E25" w:rsidP="00DC0185">
            <w:pPr>
              <w:rPr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Medical emergency</w:t>
            </w:r>
          </w:p>
          <w:p w14:paraId="33C83332" w14:textId="71248D65" w:rsidR="006B5553" w:rsidRPr="00B23DB1" w:rsidRDefault="006B5553" w:rsidP="00DC0185">
            <w:pPr>
              <w:pStyle w:val="Foot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C0BD183" w14:textId="589608A5" w:rsidR="00DC0185" w:rsidRPr="00B23DB1" w:rsidRDefault="00E30E25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All attendees</w:t>
            </w:r>
          </w:p>
        </w:tc>
        <w:tc>
          <w:tcPr>
            <w:tcW w:w="58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58D7978" w14:textId="6908EB30" w:rsidR="006B5553" w:rsidRPr="00E30E25" w:rsidRDefault="00E30E25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Stewards/organisers on hand to monitor event</w:t>
            </w:r>
          </w:p>
          <w:p w14:paraId="16338029" w14:textId="5B93BBA5" w:rsidR="00E30E25" w:rsidRPr="00E30E25" w:rsidRDefault="00E30E25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First Aid station with First Aid kit in hall</w:t>
            </w:r>
          </w:p>
          <w:p w14:paraId="4D929D28" w14:textId="1AF1F8E3" w:rsidR="00E30E25" w:rsidRPr="00E30E25" w:rsidRDefault="00E30E25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Named First Aider on site</w:t>
            </w:r>
          </w:p>
          <w:p w14:paraId="4FE5DCAE" w14:textId="4527B1ED" w:rsidR="00E30E25" w:rsidRPr="00E30E25" w:rsidRDefault="00E30E25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Emergency ambulance 999; surgery 731221</w:t>
            </w:r>
          </w:p>
          <w:p w14:paraId="1EE1AB17" w14:textId="5C606206" w:rsidR="00E30E25" w:rsidRPr="00E30E25" w:rsidRDefault="00E30E25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 xml:space="preserve">Defibrillator on wall of nursery opposite &amp; at fire station in </w:t>
            </w:r>
            <w:proofErr w:type="spellStart"/>
            <w:r>
              <w:rPr>
                <w:rFonts w:ascii="Frutiger 45 Light" w:hAnsi="Frutiger 45 Light" w:cs="Frutiger 45 Light"/>
                <w:sz w:val="22"/>
                <w:szCs w:val="22"/>
              </w:rPr>
              <w:t>Birchburn</w:t>
            </w:r>
            <w:proofErr w:type="spellEnd"/>
          </w:p>
          <w:p w14:paraId="7F79CDBA" w14:textId="68DC1AC5" w:rsidR="006B5553" w:rsidRPr="00B23DB1" w:rsidRDefault="00E30E25" w:rsidP="00E30E25">
            <w:pPr>
              <w:numPr>
                <w:ilvl w:val="0"/>
                <w:numId w:val="3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proofErr w:type="spellStart"/>
            <w:r w:rsidRPr="00E30E25">
              <w:rPr>
                <w:rFonts w:ascii="Frutiger 45 Light" w:hAnsi="Frutiger 45 Light" w:cs="Frutiger 45 Light"/>
                <w:sz w:val="22"/>
                <w:szCs w:val="22"/>
              </w:rPr>
              <w:t>Wifi</w:t>
            </w:r>
            <w:proofErr w:type="spellEnd"/>
            <w:r w:rsidRPr="00E30E25">
              <w:rPr>
                <w:rFonts w:ascii="Frutiger 45 Light" w:hAnsi="Frutiger 45 Light" w:cs="Frutiger 45 Light"/>
                <w:sz w:val="22"/>
                <w:szCs w:val="22"/>
              </w:rPr>
              <w:t xml:space="preserve"> on to ensure mobile signal.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ED6504D" w14:textId="77777777" w:rsidR="006B5553" w:rsidRPr="00B23DB1" w:rsidRDefault="006B5553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ED3A45D" w14:textId="4D95E57F" w:rsidR="006B5553" w:rsidRPr="00B23DB1" w:rsidRDefault="00DC0185">
            <w:pPr>
              <w:snapToGrid w:val="0"/>
              <w:rPr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Moderate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18557082" w14:textId="77777777" w:rsidR="006B5553" w:rsidRPr="00B23DB1" w:rsidRDefault="006B5553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E30E25" w14:paraId="38464C08" w14:textId="77777777" w:rsidTr="00EF4E67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1CF6BE8" w14:textId="27081296" w:rsidR="00E30E25" w:rsidRDefault="00E30E25" w:rsidP="00E30E25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Injury from fire</w:t>
            </w:r>
          </w:p>
        </w:tc>
        <w:tc>
          <w:tcPr>
            <w:tcW w:w="20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D6B7673" w14:textId="5D605D33" w:rsidR="00E30E25" w:rsidRDefault="00E30E25" w:rsidP="00E30E25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All attendees</w:t>
            </w:r>
          </w:p>
        </w:tc>
        <w:tc>
          <w:tcPr>
            <w:tcW w:w="58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D786CCB" w14:textId="671C03D6" w:rsidR="00E30E25" w:rsidRPr="00E30E25" w:rsidRDefault="00E30E25" w:rsidP="00E30E2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Ensure that organisers are fully conversant with evacuation procedures, including for those with limited mobility</w:t>
            </w:r>
          </w:p>
          <w:p w14:paraId="38CC2340" w14:textId="0771C58F" w:rsidR="00E30E25" w:rsidRPr="00E30E25" w:rsidRDefault="00E30E25" w:rsidP="00E30E2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Ensure emergency exits are signed and clear</w:t>
            </w:r>
          </w:p>
          <w:p w14:paraId="68E8BE9C" w14:textId="38EE804C" w:rsidR="00E30E25" w:rsidRPr="00E30E25" w:rsidRDefault="00E30E25" w:rsidP="00E30E2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Strict implementation of ‘No Smoking’ policy</w:t>
            </w:r>
          </w:p>
          <w:p w14:paraId="2EAC0B72" w14:textId="69631557" w:rsidR="00E30E25" w:rsidRDefault="00E30E25" w:rsidP="00E30E25">
            <w:pPr>
              <w:numPr>
                <w:ilvl w:val="0"/>
                <w:numId w:val="4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Checks made on all electrical equipment (especially leads and cables) - not to be used if damaged.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193FDCF3" w14:textId="77777777" w:rsidR="00E30E25" w:rsidRPr="00B23DB1" w:rsidRDefault="00E30E25" w:rsidP="00E30E25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20C0329" w14:textId="15492C99" w:rsidR="00E30E25" w:rsidRDefault="00E30E25" w:rsidP="00E30E25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Moderate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61E20E2A" w14:textId="77777777" w:rsidR="00E30E25" w:rsidRPr="00B23DB1" w:rsidRDefault="00E30E25" w:rsidP="00E30E25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E30E25" w14:paraId="74DB2711" w14:textId="77777777" w:rsidTr="00EF4E67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9416947" w14:textId="1C525F38" w:rsidR="00E30E25" w:rsidRDefault="00E30E25" w:rsidP="00E30E25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 xml:space="preserve">Stair trip hazard </w:t>
            </w:r>
          </w:p>
        </w:tc>
        <w:tc>
          <w:tcPr>
            <w:tcW w:w="20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D707C1F" w14:textId="763854E3" w:rsidR="00E30E25" w:rsidRDefault="00E30E25" w:rsidP="00E30E25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All attendees</w:t>
            </w:r>
          </w:p>
        </w:tc>
        <w:tc>
          <w:tcPr>
            <w:tcW w:w="58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77E1321" w14:textId="77777777" w:rsidR="00E30E25" w:rsidRPr="00E30E25" w:rsidRDefault="00E30E25" w:rsidP="00E30E2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Stairs kept clear, dry and lit</w:t>
            </w:r>
          </w:p>
          <w:p w14:paraId="677A20B7" w14:textId="77777777" w:rsidR="00202F52" w:rsidRPr="00202F52" w:rsidRDefault="00E30E25" w:rsidP="00E30E2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Organisers/stewards to be aware of children, the less mobile or those under the influence of alcohol</w:t>
            </w:r>
            <w:r w:rsidR="00202F52">
              <w:rPr>
                <w:rFonts w:ascii="Frutiger 45 Light" w:hAnsi="Frutiger 45 Light" w:cs="Frutiger 45 Light"/>
                <w:sz w:val="22"/>
                <w:szCs w:val="22"/>
              </w:rPr>
              <w:t xml:space="preserve">, to raise awareness of stair steepness </w:t>
            </w:r>
            <w:r>
              <w:rPr>
                <w:rFonts w:ascii="Frutiger 45 Light" w:hAnsi="Frutiger 45 Light" w:cs="Frutiger 45 Light"/>
                <w:sz w:val="22"/>
                <w:szCs w:val="22"/>
              </w:rPr>
              <w:t xml:space="preserve">and to offer assistance with descent </w:t>
            </w:r>
          </w:p>
          <w:p w14:paraId="4F5674FF" w14:textId="009C3324" w:rsidR="00E30E25" w:rsidRPr="00202F52" w:rsidRDefault="00E30E25" w:rsidP="00202F52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Mop and bucket on hand to dry up spills asap.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2D33C45" w14:textId="77777777" w:rsidR="00E30E25" w:rsidRPr="00B23DB1" w:rsidRDefault="00E30E25" w:rsidP="00E30E25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CBBF08B" w14:textId="556ACD63" w:rsidR="00E30E25" w:rsidRDefault="00202F52" w:rsidP="00E30E25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Moderate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1107D74C" w14:textId="77777777" w:rsidR="00E30E25" w:rsidRPr="00B23DB1" w:rsidRDefault="00E30E25" w:rsidP="00E30E25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E30E25" w14:paraId="3D9B4EA8" w14:textId="77777777" w:rsidTr="00EF4E67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CE69D81" w14:textId="1074C120" w:rsidR="00E30E25" w:rsidRPr="00B23DB1" w:rsidRDefault="00202F52" w:rsidP="00E30E25">
            <w:pPr>
              <w:rPr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General t</w:t>
            </w:r>
            <w:r w:rsidR="00E30E25">
              <w:rPr>
                <w:rFonts w:ascii="Frutiger 45 Light" w:hAnsi="Frutiger 45 Light" w:cs="Frutiger 45 Light"/>
                <w:sz w:val="22"/>
                <w:szCs w:val="22"/>
              </w:rPr>
              <w:t xml:space="preserve">ripping/slipping hazards </w:t>
            </w:r>
          </w:p>
          <w:p w14:paraId="59426CB6" w14:textId="17ECA79B" w:rsidR="00E30E25" w:rsidRPr="00B23DB1" w:rsidRDefault="00E30E25" w:rsidP="00E30E25">
            <w:pPr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332B5CB" w14:textId="0AA81AB9" w:rsidR="00E30E25" w:rsidRPr="00202F52" w:rsidRDefault="00E30E25" w:rsidP="00E30E25">
            <w:pPr>
              <w:rPr>
                <w:sz w:val="22"/>
                <w:szCs w:val="22"/>
              </w:rPr>
            </w:pPr>
            <w:r w:rsidRPr="00202F52">
              <w:rPr>
                <w:rFonts w:ascii="Frutiger 45 Light" w:hAnsi="Frutiger 45 Light" w:cs="Frutiger 45 Light"/>
                <w:sz w:val="22"/>
                <w:szCs w:val="22"/>
              </w:rPr>
              <w:t>All attendees</w:t>
            </w:r>
          </w:p>
        </w:tc>
        <w:tc>
          <w:tcPr>
            <w:tcW w:w="58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46A47EA" w14:textId="127AADB2" w:rsidR="00202F52" w:rsidRPr="00202F52" w:rsidRDefault="00202F52" w:rsidP="00E30E2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02F52">
              <w:rPr>
                <w:rFonts w:ascii="Frutiger 45 Light" w:hAnsi="Frutiger 45 Light" w:cs="Frutiger 45 Light"/>
                <w:sz w:val="22"/>
                <w:szCs w:val="22"/>
              </w:rPr>
              <w:t>Maintain general good housekeeping, including dealing with spillages</w:t>
            </w:r>
          </w:p>
          <w:p w14:paraId="5847062F" w14:textId="07664163" w:rsidR="00202F52" w:rsidRPr="00202F52" w:rsidRDefault="00202F52" w:rsidP="00E30E25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202F52">
              <w:rPr>
                <w:rFonts w:ascii="Frutiger 45 Light" w:hAnsi="Frutiger 45 Light" w:cs="Frutiger 45 Light"/>
                <w:sz w:val="22"/>
                <w:szCs w:val="22"/>
              </w:rPr>
              <w:t>Ensure tables and chairs are set out to allow for circulation</w:t>
            </w:r>
          </w:p>
          <w:p w14:paraId="439645EE" w14:textId="5806C37C" w:rsidR="00E30E25" w:rsidRPr="00202F52" w:rsidRDefault="00202F52" w:rsidP="00202F52">
            <w:pPr>
              <w:numPr>
                <w:ilvl w:val="0"/>
                <w:numId w:val="4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202F52">
              <w:rPr>
                <w:rFonts w:ascii="Frutiger 45 Light" w:hAnsi="Frutiger 45 Light" w:cs="Frutiger 45 Light"/>
                <w:sz w:val="22"/>
                <w:szCs w:val="22"/>
              </w:rPr>
              <w:t>Check that there are no trailing leads or cables.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7059599" w14:textId="77777777" w:rsidR="00E30E25" w:rsidRPr="00B23DB1" w:rsidRDefault="00E30E25" w:rsidP="00E30E25">
            <w:pPr>
              <w:snapToGrid w:val="0"/>
              <w:rPr>
                <w:rFonts w:ascii="Frutiger 45 Light" w:hAnsi="Frutiger 45 Light" w:cs="Frutiger 45 Light"/>
                <w:color w:val="FF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C48FC21" w14:textId="5EF2339C" w:rsidR="00E30E25" w:rsidRPr="00B23DB1" w:rsidRDefault="00E30E25" w:rsidP="00E30E25">
            <w:pPr>
              <w:snapToGrid w:val="0"/>
              <w:rPr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Moderate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06FD470C" w14:textId="77777777" w:rsidR="00E30E25" w:rsidRPr="00B23DB1" w:rsidRDefault="00E30E25" w:rsidP="00E30E25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202F52" w14:paraId="32AE1172" w14:textId="77777777" w:rsidTr="00EF4E67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8047A9E" w14:textId="6695D161" w:rsidR="00202F52" w:rsidRDefault="00202F52" w:rsidP="00E30E25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Strain from manual handling (especially shifting furniture)</w:t>
            </w:r>
          </w:p>
        </w:tc>
        <w:tc>
          <w:tcPr>
            <w:tcW w:w="20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EE0A6D0" w14:textId="0E20AB80" w:rsidR="00202F52" w:rsidRPr="00202F52" w:rsidRDefault="00202F52" w:rsidP="00E30E25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Organisers</w:t>
            </w:r>
          </w:p>
        </w:tc>
        <w:tc>
          <w:tcPr>
            <w:tcW w:w="58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1A39D459" w14:textId="77777777" w:rsidR="00202F52" w:rsidRDefault="00202F52" w:rsidP="00E30E25">
            <w:pPr>
              <w:numPr>
                <w:ilvl w:val="0"/>
                <w:numId w:val="4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Assess the task, load, working environment and individual’s capacity in advance</w:t>
            </w:r>
          </w:p>
          <w:p w14:paraId="1E8D7F12" w14:textId="77777777" w:rsidR="00202F52" w:rsidRDefault="00202F52" w:rsidP="00E30E25">
            <w:pPr>
              <w:numPr>
                <w:ilvl w:val="0"/>
                <w:numId w:val="4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Limit the load, splitting as necessary and accepting offers to ease!</w:t>
            </w:r>
          </w:p>
          <w:p w14:paraId="7B6C41DD" w14:textId="707B8858" w:rsidR="00202F52" w:rsidRPr="00202F52" w:rsidRDefault="00202F52" w:rsidP="00E30E25">
            <w:pPr>
              <w:numPr>
                <w:ilvl w:val="0"/>
                <w:numId w:val="4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Store chairs and tables in reasonable stack sizes.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327C65B" w14:textId="77777777" w:rsidR="00202F52" w:rsidRPr="00B23DB1" w:rsidRDefault="00202F52" w:rsidP="00E30E25">
            <w:pPr>
              <w:snapToGrid w:val="0"/>
              <w:rPr>
                <w:rFonts w:ascii="Frutiger 45 Light" w:hAnsi="Frutiger 45 Light" w:cs="Frutiger 45 Light"/>
                <w:color w:val="FF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7F14955" w14:textId="1D30C930" w:rsidR="00202F52" w:rsidRDefault="00202F52" w:rsidP="00E30E25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Moderate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6E97052A" w14:textId="77777777" w:rsidR="00202F52" w:rsidRPr="00B23DB1" w:rsidRDefault="00202F52" w:rsidP="00E30E25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</w:tbl>
    <w:p w14:paraId="6907C884" w14:textId="6AA4521B" w:rsidR="00EF4E67" w:rsidRDefault="00EF4E67"/>
    <w:p w14:paraId="3CEED410" w14:textId="6829F08E" w:rsidR="00EF4E67" w:rsidRDefault="00EF4E67"/>
    <w:p w14:paraId="2BFE7312" w14:textId="5B913A33" w:rsidR="00EF4E67" w:rsidRDefault="00EF4E67"/>
    <w:p w14:paraId="6D72AD5C" w14:textId="6371A5C5" w:rsidR="00EF4E67" w:rsidRDefault="00EF4E67"/>
    <w:p w14:paraId="19F16071" w14:textId="77777777" w:rsidR="00EF4E67" w:rsidRDefault="00EF4E67"/>
    <w:p w14:paraId="09710B13" w14:textId="50C29C63" w:rsidR="00EF4E67" w:rsidRDefault="00EF4E67"/>
    <w:p w14:paraId="54F65C8D" w14:textId="0A497E38" w:rsidR="00EF4E67" w:rsidRDefault="00EF4E67"/>
    <w:p w14:paraId="407BDA86" w14:textId="77777777" w:rsidR="00EF4E67" w:rsidRDefault="00EF4E67"/>
    <w:tbl>
      <w:tblPr>
        <w:tblW w:w="15992" w:type="dxa"/>
        <w:tblInd w:w="-858" w:type="dxa"/>
        <w:tblLayout w:type="fixed"/>
        <w:tblLook w:val="0000" w:firstRow="0" w:lastRow="0" w:firstColumn="0" w:lastColumn="0" w:noHBand="0" w:noVBand="0"/>
      </w:tblPr>
      <w:tblGrid>
        <w:gridCol w:w="2100"/>
        <w:gridCol w:w="2061"/>
        <w:gridCol w:w="5877"/>
        <w:gridCol w:w="709"/>
        <w:gridCol w:w="2268"/>
        <w:gridCol w:w="1205"/>
        <w:gridCol w:w="1755"/>
        <w:gridCol w:w="17"/>
      </w:tblGrid>
      <w:tr w:rsidR="00EF4E67" w14:paraId="11D4CF70" w14:textId="77777777" w:rsidTr="001B226A">
        <w:trPr>
          <w:gridAfter w:val="1"/>
          <w:wAfter w:w="17" w:type="dxa"/>
        </w:trPr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788722FD" w14:textId="645ACC4C" w:rsidR="00EF4E67" w:rsidRDefault="00EF4E67" w:rsidP="00EF4E67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5918AD">
              <w:rPr>
                <w:rFonts w:ascii="Frutiger 45 Light" w:hAnsi="Frutiger 45 Light" w:cs="Frutiger 45 Light"/>
                <w:b/>
                <w:sz w:val="24"/>
                <w:szCs w:val="24"/>
              </w:rPr>
              <w:t>Hazard and risk</w:t>
            </w:r>
          </w:p>
        </w:tc>
        <w:tc>
          <w:tcPr>
            <w:tcW w:w="20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73562F48" w14:textId="0A5C59D4" w:rsidR="00EF4E67" w:rsidRDefault="00EF4E67" w:rsidP="00EF4E67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5918AD">
              <w:rPr>
                <w:rFonts w:ascii="Frutiger 45 Light" w:hAnsi="Frutiger 45 Light" w:cs="Frutiger 45 Light"/>
                <w:b/>
                <w:sz w:val="24"/>
                <w:szCs w:val="24"/>
              </w:rPr>
              <w:t>People at risk</w:t>
            </w:r>
          </w:p>
        </w:tc>
        <w:tc>
          <w:tcPr>
            <w:tcW w:w="58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4C60C23C" w14:textId="13EEC1CE" w:rsidR="00EF4E67" w:rsidRDefault="00EF4E67" w:rsidP="00EF4E67">
            <w:pPr>
              <w:numPr>
                <w:ilvl w:val="0"/>
                <w:numId w:val="4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5918AD">
              <w:rPr>
                <w:rFonts w:ascii="Frutiger 45 Light" w:hAnsi="Frutiger 45 Light" w:cs="Frutiger 45 Light"/>
                <w:b/>
                <w:sz w:val="24"/>
                <w:szCs w:val="24"/>
              </w:rPr>
              <w:t>Our current controls</w:t>
            </w:r>
          </w:p>
        </w:tc>
        <w:tc>
          <w:tcPr>
            <w:tcW w:w="297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370852FC" w14:textId="498DC09F" w:rsidR="00EF4E67" w:rsidRPr="00B23DB1" w:rsidRDefault="00EF4E67" w:rsidP="00EF4E67">
            <w:pPr>
              <w:snapToGrid w:val="0"/>
              <w:rPr>
                <w:rFonts w:ascii="Frutiger 45 Light" w:hAnsi="Frutiger 45 Light" w:cs="Frutiger 45 Light"/>
                <w:color w:val="FF0000"/>
                <w:sz w:val="22"/>
                <w:szCs w:val="22"/>
              </w:rPr>
            </w:pPr>
            <w:r w:rsidRPr="005918AD">
              <w:rPr>
                <w:rFonts w:ascii="Frutiger 45 Light" w:hAnsi="Frutiger 45 Light" w:cs="Frutiger 45 Light"/>
                <w:b/>
                <w:sz w:val="24"/>
                <w:szCs w:val="24"/>
              </w:rPr>
              <w:t>Our future controls</w:t>
            </w: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5564698F" w14:textId="5E2363DC" w:rsidR="00EF4E67" w:rsidRDefault="00EF4E67" w:rsidP="00EF4E67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  <w:r w:rsidRPr="005918AD">
              <w:rPr>
                <w:rFonts w:ascii="Frutiger 45 Light" w:hAnsi="Frutiger 45 Light" w:cs="Frutiger 45 Light"/>
                <w:b/>
                <w:sz w:val="24"/>
                <w:szCs w:val="24"/>
              </w:rPr>
              <w:t>Risk level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</w:tcPr>
          <w:p w14:paraId="08326EE4" w14:textId="0EBACF6F" w:rsidR="00EF4E67" w:rsidRPr="00B23DB1" w:rsidRDefault="00EF4E67" w:rsidP="00EF4E67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  <w:r w:rsidRPr="005918AD">
              <w:rPr>
                <w:rFonts w:ascii="Frutiger 45 Light" w:hAnsi="Frutiger 45 Light" w:cs="Frutiger 45 Light"/>
                <w:b/>
                <w:sz w:val="24"/>
                <w:szCs w:val="24"/>
              </w:rPr>
              <w:t>Target date &amp; by whom</w:t>
            </w:r>
          </w:p>
        </w:tc>
      </w:tr>
      <w:tr w:rsidR="00EF4E67" w14:paraId="053E7A53" w14:textId="77777777" w:rsidTr="00EF4E67">
        <w:trPr>
          <w:gridAfter w:val="1"/>
          <w:wAfter w:w="17" w:type="dxa"/>
        </w:trPr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9E152BA" w14:textId="26D06D17" w:rsidR="00EF4E67" w:rsidRDefault="00EF4E67" w:rsidP="00EF4E67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Persons unwell owing to drink/drugs</w:t>
            </w:r>
          </w:p>
        </w:tc>
        <w:tc>
          <w:tcPr>
            <w:tcW w:w="20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42F6417" w14:textId="7804D34B" w:rsidR="00EF4E67" w:rsidRDefault="00EF4E67" w:rsidP="00EF4E67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All attendees</w:t>
            </w:r>
          </w:p>
        </w:tc>
        <w:tc>
          <w:tcPr>
            <w:tcW w:w="58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16AAB9E9" w14:textId="4C49A84F" w:rsidR="00EF4E67" w:rsidRDefault="00EF4E67" w:rsidP="00EF4E67">
            <w:pPr>
              <w:numPr>
                <w:ilvl w:val="0"/>
                <w:numId w:val="4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Organisers to check toilets throughout the event</w:t>
            </w:r>
          </w:p>
          <w:p w14:paraId="40CAC966" w14:textId="3E9D1AB5" w:rsidR="00EF4E67" w:rsidRDefault="00EF4E67" w:rsidP="00EF4E67">
            <w:pPr>
              <w:numPr>
                <w:ilvl w:val="0"/>
                <w:numId w:val="4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Stewards vigilant of behaviour and intervening/warning before trouble arises</w:t>
            </w:r>
          </w:p>
          <w:p w14:paraId="1970C97A" w14:textId="11250DEB" w:rsidR="00EF4E67" w:rsidRDefault="00EF4E67" w:rsidP="00EF4E67">
            <w:pPr>
              <w:numPr>
                <w:ilvl w:val="0"/>
                <w:numId w:val="4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Strict enforcement of ‘No drugs’ policy, requiring people to leave if appearing not capable</w:t>
            </w:r>
          </w:p>
          <w:p w14:paraId="5593A8B7" w14:textId="271DAE31" w:rsidR="00EF4E67" w:rsidRDefault="00EF4E67" w:rsidP="00EF4E67">
            <w:pPr>
              <w:numPr>
                <w:ilvl w:val="0"/>
                <w:numId w:val="4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Being aware of, and taken appropriate action, of excess alcohol consumption and/or antisocial behaviour</w:t>
            </w:r>
          </w:p>
          <w:p w14:paraId="491F9AE0" w14:textId="4903DDE8" w:rsidR="00EF4E67" w:rsidRDefault="00EF4E67" w:rsidP="00EF4E67">
            <w:pPr>
              <w:numPr>
                <w:ilvl w:val="0"/>
                <w:numId w:val="4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First Aider on site.</w:t>
            </w:r>
          </w:p>
        </w:tc>
        <w:tc>
          <w:tcPr>
            <w:tcW w:w="297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C855904" w14:textId="77777777" w:rsidR="00EF4E67" w:rsidRPr="00B23DB1" w:rsidRDefault="00EF4E67" w:rsidP="00EF4E67">
            <w:pPr>
              <w:snapToGrid w:val="0"/>
              <w:rPr>
                <w:rFonts w:ascii="Frutiger 45 Light" w:hAnsi="Frutiger 45 Light" w:cs="Frutiger 45 Light"/>
                <w:color w:val="FF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2B4DFE6" w14:textId="3B5F0E7B" w:rsidR="00EF4E67" w:rsidRDefault="00EF4E67" w:rsidP="00EF4E67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Moderate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6FFE2E2D" w14:textId="77777777" w:rsidR="00EF4E67" w:rsidRPr="00B23DB1" w:rsidRDefault="00EF4E67" w:rsidP="00EF4E67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EF4E67" w14:paraId="5ED3A29D" w14:textId="77777777" w:rsidTr="00EF4E67">
        <w:trPr>
          <w:gridAfter w:val="1"/>
          <w:wAfter w:w="17" w:type="dxa"/>
        </w:trPr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A911B6A" w14:textId="54E36CCB" w:rsidR="00EF4E67" w:rsidRDefault="00EF4E67" w:rsidP="00EF4E67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Injury from scalding</w:t>
            </w:r>
          </w:p>
        </w:tc>
        <w:tc>
          <w:tcPr>
            <w:tcW w:w="20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BD5AE69" w14:textId="1B825FD1" w:rsidR="00EF4E67" w:rsidRDefault="00EF4E67" w:rsidP="00EF4E67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All attendees</w:t>
            </w:r>
          </w:p>
        </w:tc>
        <w:tc>
          <w:tcPr>
            <w:tcW w:w="58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3BB165C" w14:textId="77777777" w:rsidR="00EF4E67" w:rsidRDefault="00EF4E67" w:rsidP="00EF4E67">
            <w:pPr>
              <w:numPr>
                <w:ilvl w:val="0"/>
                <w:numId w:val="4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Hot drinks and food available only from controlled location</w:t>
            </w:r>
          </w:p>
          <w:p w14:paraId="1560F27C" w14:textId="77777777" w:rsidR="00EF4E67" w:rsidRDefault="00EF4E67" w:rsidP="00EF4E67">
            <w:pPr>
              <w:numPr>
                <w:ilvl w:val="0"/>
                <w:numId w:val="4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Cloths, gloves etc available to handle hot items</w:t>
            </w:r>
          </w:p>
          <w:p w14:paraId="2F90EA7B" w14:textId="6C1A075F" w:rsidR="00EF4E67" w:rsidRDefault="00EF4E67" w:rsidP="00EF4E67">
            <w:pPr>
              <w:numPr>
                <w:ilvl w:val="0"/>
                <w:numId w:val="4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Participants are warned of hot drink/foods</w:t>
            </w:r>
          </w:p>
        </w:tc>
        <w:tc>
          <w:tcPr>
            <w:tcW w:w="297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5803F95" w14:textId="77777777" w:rsidR="00EF4E67" w:rsidRPr="00B23DB1" w:rsidRDefault="00EF4E67" w:rsidP="00EF4E67">
            <w:pPr>
              <w:snapToGrid w:val="0"/>
              <w:rPr>
                <w:rFonts w:ascii="Frutiger 45 Light" w:hAnsi="Frutiger 45 Light" w:cs="Frutiger 45 Light"/>
                <w:color w:val="FF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B4DB919" w14:textId="77777777" w:rsidR="00EF4E67" w:rsidRDefault="00EF4E67" w:rsidP="00EF4E67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Low</w:t>
            </w:r>
          </w:p>
          <w:p w14:paraId="04141B3D" w14:textId="3F16732F" w:rsidR="00EF4E67" w:rsidRDefault="00EF4E67" w:rsidP="00EF4E67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12659A0D" w14:textId="77777777" w:rsidR="00EF4E67" w:rsidRPr="00B23DB1" w:rsidRDefault="00EF4E67" w:rsidP="00EF4E67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EF4E67" w14:paraId="36E28C6C" w14:textId="77777777" w:rsidTr="00EF4E67">
        <w:trPr>
          <w:gridAfter w:val="1"/>
          <w:wAfter w:w="17" w:type="dxa"/>
        </w:trPr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3EFB3ED" w14:textId="33FE52D1" w:rsidR="00EF4E67" w:rsidRDefault="00EF4E67" w:rsidP="00EF4E67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Food poisoning</w:t>
            </w:r>
          </w:p>
        </w:tc>
        <w:tc>
          <w:tcPr>
            <w:tcW w:w="20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DD6811B" w14:textId="4EFF9F21" w:rsidR="00EF4E67" w:rsidRDefault="00EF4E67" w:rsidP="00EF4E67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All attendees</w:t>
            </w:r>
          </w:p>
        </w:tc>
        <w:tc>
          <w:tcPr>
            <w:tcW w:w="58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923EC3C" w14:textId="40841A2A" w:rsidR="00EF4E67" w:rsidRDefault="00EF4E67" w:rsidP="00EF4E67">
            <w:pPr>
              <w:numPr>
                <w:ilvl w:val="0"/>
                <w:numId w:val="4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Food will be cooked in hygienic conditions by experienced people.</w:t>
            </w:r>
          </w:p>
        </w:tc>
        <w:tc>
          <w:tcPr>
            <w:tcW w:w="297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22A8459" w14:textId="77777777" w:rsidR="00EF4E67" w:rsidRPr="00B23DB1" w:rsidRDefault="00EF4E67" w:rsidP="00EF4E67">
            <w:pPr>
              <w:snapToGrid w:val="0"/>
              <w:rPr>
                <w:rFonts w:ascii="Frutiger 45 Light" w:hAnsi="Frutiger 45 Light" w:cs="Frutiger 45 Light"/>
                <w:color w:val="FF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14244046" w14:textId="68389BE8" w:rsidR="00EF4E67" w:rsidRDefault="00EF4E67" w:rsidP="00EF4E67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Low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DC26D29" w14:textId="77777777" w:rsidR="00EF4E67" w:rsidRPr="00B23DB1" w:rsidRDefault="00EF4E67" w:rsidP="00EF4E67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EF4E67" w14:paraId="547D6598" w14:textId="77777777" w:rsidTr="00EF4E67">
        <w:trPr>
          <w:gridAfter w:val="1"/>
          <w:wAfter w:w="17" w:type="dxa"/>
        </w:trPr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710A0C6" w14:textId="08776B79" w:rsidR="00EF4E67" w:rsidRDefault="00EF4E67" w:rsidP="00EF4E67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People locked in building overnight</w:t>
            </w:r>
          </w:p>
        </w:tc>
        <w:tc>
          <w:tcPr>
            <w:tcW w:w="20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3F4BDBF" w14:textId="5AC361B9" w:rsidR="00EF4E67" w:rsidRDefault="00EF4E67" w:rsidP="00EF4E67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All attendees</w:t>
            </w:r>
          </w:p>
        </w:tc>
        <w:tc>
          <w:tcPr>
            <w:tcW w:w="58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F201EED" w14:textId="4DB554D4" w:rsidR="00EF4E67" w:rsidRDefault="00EF4E67" w:rsidP="00EF4E67">
            <w:pPr>
              <w:numPr>
                <w:ilvl w:val="0"/>
                <w:numId w:val="3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Organisers to do check of whole building and toilets to ensure everyone out before lock up.</w:t>
            </w:r>
          </w:p>
        </w:tc>
        <w:tc>
          <w:tcPr>
            <w:tcW w:w="297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E4F626F" w14:textId="77777777" w:rsidR="00EF4E67" w:rsidRPr="00B23DB1" w:rsidRDefault="00EF4E67" w:rsidP="00EF4E67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6800B61" w14:textId="0B0E4166" w:rsidR="00EF4E67" w:rsidRDefault="00EF4E67" w:rsidP="00EF4E67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Low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9412D8D" w14:textId="77777777" w:rsidR="00EF4E67" w:rsidRPr="00B23DB1" w:rsidRDefault="00EF4E67" w:rsidP="00EF4E67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EF4E67" w14:paraId="5BF73D80" w14:textId="77777777" w:rsidTr="00EF4E67">
        <w:trPr>
          <w:gridAfter w:val="1"/>
          <w:wAfter w:w="17" w:type="dxa"/>
        </w:trPr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6D280FC" w14:textId="0C61EFF1" w:rsidR="00EF4E67" w:rsidRDefault="00EF4E67" w:rsidP="00EF4E67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Attack while handling cash</w:t>
            </w:r>
          </w:p>
        </w:tc>
        <w:tc>
          <w:tcPr>
            <w:tcW w:w="20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4AAFE70" w14:textId="1564AE94" w:rsidR="00EF4E67" w:rsidRDefault="00EF4E67" w:rsidP="00EF4E67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Organisers</w:t>
            </w:r>
          </w:p>
        </w:tc>
        <w:tc>
          <w:tcPr>
            <w:tcW w:w="58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EEA4F31" w14:textId="63E18FEE" w:rsidR="00EF4E67" w:rsidRDefault="00EF4E67" w:rsidP="00EF4E67">
            <w:pPr>
              <w:numPr>
                <w:ilvl w:val="0"/>
                <w:numId w:val="3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Cash is never left unattended, and is kept in a lidded container</w:t>
            </w:r>
          </w:p>
          <w:p w14:paraId="5EF0060C" w14:textId="5649D1F0" w:rsidR="00EF4E67" w:rsidRPr="00EF4E67" w:rsidRDefault="00EF4E67" w:rsidP="00EF4E67">
            <w:pPr>
              <w:numPr>
                <w:ilvl w:val="0"/>
                <w:numId w:val="3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Ideally, two people are present when handling cash.</w:t>
            </w:r>
          </w:p>
        </w:tc>
        <w:tc>
          <w:tcPr>
            <w:tcW w:w="297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924E1D6" w14:textId="77777777" w:rsidR="00EF4E67" w:rsidRPr="00B23DB1" w:rsidRDefault="00EF4E67" w:rsidP="00EF4E67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6F8A2A9" w14:textId="65FE58C6" w:rsidR="00EF4E67" w:rsidRDefault="00EF4E67" w:rsidP="00EF4E67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  <w:r>
              <w:rPr>
                <w:rFonts w:ascii="Frutiger 45 Light" w:hAnsi="Frutiger 45 Light" w:cs="Frutiger 45 Light"/>
                <w:sz w:val="22"/>
                <w:szCs w:val="22"/>
              </w:rPr>
              <w:t>Low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1B851805" w14:textId="77777777" w:rsidR="00EF4E67" w:rsidRPr="00B23DB1" w:rsidRDefault="00EF4E67" w:rsidP="00EF4E67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EF4E67" w14:paraId="6BA21921" w14:textId="77777777" w:rsidTr="00EF4E67">
        <w:tc>
          <w:tcPr>
            <w:tcW w:w="10747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45DC6906" w14:textId="77777777" w:rsidR="00EF4E67" w:rsidRPr="000C5D84" w:rsidRDefault="00EF4E67" w:rsidP="00EF4E67">
            <w:pPr>
              <w:pStyle w:val="Heading3"/>
              <w:shd w:val="clear" w:color="auto" w:fill="DFDFDF"/>
              <w:rPr>
                <w:sz w:val="24"/>
                <w:szCs w:val="24"/>
              </w:rPr>
            </w:pPr>
            <w:r w:rsidRPr="000C5D84">
              <w:rPr>
                <w:rFonts w:ascii="Frutiger 45 Light" w:hAnsi="Frutiger 45 Light" w:cs="Frutiger 45 Light"/>
                <w:b/>
                <w:sz w:val="24"/>
                <w:szCs w:val="24"/>
              </w:rPr>
              <w:t>Assessor’s signature:</w:t>
            </w:r>
          </w:p>
          <w:p w14:paraId="33B5F581" w14:textId="77777777" w:rsidR="00EF4E67" w:rsidRPr="000C5D84" w:rsidRDefault="00EF4E67" w:rsidP="00EF4E67">
            <w:pPr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</w:p>
          <w:p w14:paraId="2F4C103F" w14:textId="77777777" w:rsidR="00EF4E67" w:rsidRDefault="00EF4E67" w:rsidP="00EF4E67">
            <w:pPr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  <w:r w:rsidRPr="000C5D84">
              <w:rPr>
                <w:rFonts w:ascii="Frutiger 45 Light" w:hAnsi="Frutiger 45 Light" w:cs="Frutiger 45 Light"/>
                <w:b/>
                <w:sz w:val="24"/>
                <w:szCs w:val="24"/>
              </w:rPr>
              <w:t>Date:</w:t>
            </w:r>
          </w:p>
          <w:p w14:paraId="7B2B8857" w14:textId="53604536" w:rsidR="00EF4E67" w:rsidRDefault="00EF4E67" w:rsidP="00EF4E67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524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</w:tcPr>
          <w:p w14:paraId="1DA20CC7" w14:textId="77777777" w:rsidR="00EF4E67" w:rsidRPr="000C5D84" w:rsidRDefault="00EF4E67" w:rsidP="00EF4E67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  <w:r w:rsidRPr="000C5D84">
              <w:rPr>
                <w:rFonts w:ascii="Frutiger 45 Light" w:hAnsi="Frutiger 45 Light" w:cs="Frutiger 45 Light"/>
                <w:b/>
                <w:sz w:val="22"/>
                <w:szCs w:val="22"/>
              </w:rPr>
              <w:t>Signed off by:</w:t>
            </w:r>
          </w:p>
          <w:p w14:paraId="6CD0EFA1" w14:textId="77777777" w:rsidR="00EF4E67" w:rsidRPr="000C5D84" w:rsidRDefault="00EF4E67" w:rsidP="00EF4E67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  <w:p w14:paraId="077D43E3" w14:textId="2685DC51" w:rsidR="00EF4E67" w:rsidRPr="00B23DB1" w:rsidRDefault="00EF4E67" w:rsidP="00EF4E67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  <w:r w:rsidRPr="000C5D84">
              <w:rPr>
                <w:rFonts w:ascii="Frutiger 45 Light" w:hAnsi="Frutiger 45 Light" w:cs="Frutiger 45 Light"/>
                <w:b/>
                <w:sz w:val="22"/>
                <w:szCs w:val="22"/>
              </w:rPr>
              <w:t>Date:</w:t>
            </w:r>
          </w:p>
        </w:tc>
      </w:tr>
    </w:tbl>
    <w:p w14:paraId="371A33AD" w14:textId="77777777" w:rsidR="006B5553" w:rsidRDefault="006B5553">
      <w:pPr>
        <w:rPr>
          <w:rFonts w:ascii="Frutiger 45 Light" w:hAnsi="Frutiger 45 Light" w:cs="Frutiger 45 Light"/>
        </w:rPr>
      </w:pPr>
    </w:p>
    <w:p w14:paraId="033D461F" w14:textId="77777777" w:rsidR="006B5553" w:rsidRDefault="006B5553">
      <w:pPr>
        <w:rPr>
          <w:rFonts w:ascii="Frutiger 45 Light" w:hAnsi="Frutiger 45 Light" w:cs="Frutiger 45 Light"/>
        </w:rPr>
      </w:pPr>
    </w:p>
    <w:p w14:paraId="60B7D7AB" w14:textId="77777777" w:rsidR="006B5553" w:rsidRDefault="006B5553">
      <w:pPr>
        <w:rPr>
          <w:rFonts w:ascii="Frutiger 45 Light" w:hAnsi="Frutiger 45 Light" w:cs="Frutiger 45 Light"/>
        </w:rPr>
      </w:pPr>
    </w:p>
    <w:p w14:paraId="07D9B51C" w14:textId="77777777" w:rsidR="006B5553" w:rsidRDefault="006B5553">
      <w:pPr>
        <w:rPr>
          <w:rFonts w:ascii="Frutiger 45 Light" w:hAnsi="Frutiger 45 Light" w:cs="Frutiger 45 Light"/>
        </w:rPr>
      </w:pPr>
    </w:p>
    <w:sectPr w:rsidR="006B5553">
      <w:pgSz w:w="16838" w:h="11906" w:orient="landscape"/>
      <w:pgMar w:top="270" w:right="1440" w:bottom="27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2FAD3BE5"/>
    <w:multiLevelType w:val="hybridMultilevel"/>
    <w:tmpl w:val="A28A1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4538F"/>
    <w:multiLevelType w:val="hybridMultilevel"/>
    <w:tmpl w:val="9CA01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5BD6"/>
    <w:rsid w:val="000C5D84"/>
    <w:rsid w:val="00145BD6"/>
    <w:rsid w:val="00202F52"/>
    <w:rsid w:val="002363C0"/>
    <w:rsid w:val="00467A04"/>
    <w:rsid w:val="005918AD"/>
    <w:rsid w:val="006B5553"/>
    <w:rsid w:val="008153E3"/>
    <w:rsid w:val="00A67441"/>
    <w:rsid w:val="00B23DB1"/>
    <w:rsid w:val="00D5585D"/>
    <w:rsid w:val="00DC0185"/>
    <w:rsid w:val="00E30E25"/>
    <w:rsid w:val="00EF4E67"/>
    <w:rsid w:val="00FA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81B108E"/>
  <w15:chartTrackingRefBased/>
  <w15:docId w15:val="{568F8E81-8D59-4441-A29B-C5BA54E9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D84"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40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outlineLvl w:val="2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sz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auto"/>
    </w:rPr>
  </w:style>
  <w:style w:type="character" w:customStyle="1" w:styleId="WW8Num3z0">
    <w:name w:val="WW8Num3z0"/>
    <w:rPr>
      <w:rFonts w:ascii="Symbol" w:hAnsi="Symbol" w:cs="Symbol" w:hint="default"/>
      <w:color w:val="auto"/>
    </w:rPr>
  </w:style>
  <w:style w:type="character" w:customStyle="1" w:styleId="WW8Num4z0">
    <w:name w:val="WW8Num4z0"/>
    <w:rPr>
      <w:rFonts w:ascii="Symbol" w:hAnsi="Symbol" w:cs="Symbol" w:hint="default"/>
      <w:color w:val="auto"/>
    </w:rPr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6z0">
    <w:name w:val="WW8Num6z0"/>
    <w:rPr>
      <w:rFonts w:ascii="Symbol" w:hAnsi="Symbol" w:cs="Symbol" w:hint="default"/>
      <w:color w:val="auto"/>
    </w:rPr>
  </w:style>
  <w:style w:type="character" w:customStyle="1" w:styleId="WW8Num7z0">
    <w:name w:val="WW8Num7z0"/>
    <w:rPr>
      <w:rFonts w:ascii="Symbol" w:hAnsi="Symbol" w:cs="Symbol" w:hint="default"/>
      <w:color w:val="auto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Symbol" w:hAnsi="Symbol" w:cs="Symbol" w:hint="default"/>
      <w:color w:val="auto"/>
    </w:rPr>
  </w:style>
  <w:style w:type="character" w:styleId="PageNumber">
    <w:name w:val="page number"/>
    <w:basedOn w:val="DefaultParagraph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Pr>
      <w:b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DC018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3Char">
    <w:name w:val="Heading 3 Char"/>
    <w:link w:val="Heading3"/>
    <w:rsid w:val="000C5D84"/>
    <w:rPr>
      <w:sz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template\Risk%20Assessmen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Risk Assessmen1</Template>
  <TotalTime>62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</vt:lpstr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</dc:title>
  <dc:subject/>
  <dc:creator>Zurich</dc:creator>
  <cp:keywords/>
  <cp:lastModifiedBy>Pauline Butler</cp:lastModifiedBy>
  <cp:revision>6</cp:revision>
  <cp:lastPrinted>1995-11-21T17:41:00Z</cp:lastPrinted>
  <dcterms:created xsi:type="dcterms:W3CDTF">2023-10-06T09:09:00Z</dcterms:created>
  <dcterms:modified xsi:type="dcterms:W3CDTF">2025-01-17T09:38:00Z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d9fd2e-61e4-406f-a79d-d33af3fa0043_Application">
    <vt:lpwstr>Microsoft Azure Information Protection</vt:lpwstr>
  </property>
  <property fmtid="{D5CDD505-2E9C-101B-9397-08002B2CF9AE}" pid="3" name="MSIP_Label_36d9fd2e-61e4-406f-a79d-d33af3fa0043_Enabled">
    <vt:lpwstr>True</vt:lpwstr>
  </property>
  <property fmtid="{D5CDD505-2E9C-101B-9397-08002B2CF9AE}" pid="4" name="MSIP_Label_36d9fd2e-61e4-406f-a79d-d33af3fa0043_Extended_MSFT_Method">
    <vt:lpwstr>Automatic</vt:lpwstr>
  </property>
  <property fmtid="{D5CDD505-2E9C-101B-9397-08002B2CF9AE}" pid="5" name="MSIP_Label_36d9fd2e-61e4-406f-a79d-d33af3fa0043_Name">
    <vt:lpwstr>Public</vt:lpwstr>
  </property>
  <property fmtid="{D5CDD505-2E9C-101B-9397-08002B2CF9AE}" pid="6" name="MSIP_Label_36d9fd2e-61e4-406f-a79d-d33af3fa0043_Owner">
    <vt:lpwstr>charles.thomson@zurichtogether.co.uk</vt:lpwstr>
  </property>
  <property fmtid="{D5CDD505-2E9C-101B-9397-08002B2CF9AE}" pid="7" name="MSIP_Label_36d9fd2e-61e4-406f-a79d-d33af3fa0043_SetDate">
    <vt:lpwstr>2019-04-01T11:46:55.3062777Z</vt:lpwstr>
  </property>
  <property fmtid="{D5CDD505-2E9C-101B-9397-08002B2CF9AE}" pid="8" name="MSIP_Label_36d9fd2e-61e4-406f-a79d-d33af3fa0043_SiteId">
    <vt:lpwstr>2ad64846-ab29-41fe-a996-00e78cf1e143</vt:lpwstr>
  </property>
  <property fmtid="{D5CDD505-2E9C-101B-9397-08002B2CF9AE}" pid="9" name="Sensitivity">
    <vt:lpwstr>Public</vt:lpwstr>
  </property>
</Properties>
</file>